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18F" w:rsidRPr="00271AE8" w:rsidRDefault="001B318F" w:rsidP="001B318F">
      <w:pPr>
        <w:rPr>
          <w:rFonts w:ascii="Times New Roman" w:hAnsi="Times New Roman"/>
          <w:b/>
        </w:rPr>
      </w:pPr>
      <w:r w:rsidRPr="00271AE8">
        <w:rPr>
          <w:rFonts w:ascii="Times New Roman" w:hAnsi="Times New Roman"/>
          <w:b/>
        </w:rPr>
        <w:t xml:space="preserve">ТЕХЗАДАНИЕ ДЛЯ </w:t>
      </w:r>
      <w:r w:rsidR="00CB47BF">
        <w:rPr>
          <w:rFonts w:ascii="Times New Roman" w:hAnsi="Times New Roman"/>
          <w:b/>
        </w:rPr>
        <w:t>ЗАКАЗА АНИЛОКСОВЫХ ВАЛОВ</w:t>
      </w:r>
    </w:p>
    <w:p w:rsidR="001B318F" w:rsidRPr="00812E86" w:rsidRDefault="001B318F" w:rsidP="001B318F">
      <w:pPr>
        <w:ind w:right="2733"/>
        <w:rPr>
          <w:rFonts w:ascii="Times New Roman" w:hAnsi="Times New Roman"/>
          <w:b/>
          <w:sz w:val="20"/>
          <w:szCs w:val="20"/>
        </w:rPr>
      </w:pPr>
    </w:p>
    <w:p w:rsidR="00812E86" w:rsidRPr="00812E86" w:rsidRDefault="00812E86" w:rsidP="001B318F">
      <w:pPr>
        <w:ind w:right="2733"/>
        <w:rPr>
          <w:rFonts w:ascii="Times New Roman" w:hAnsi="Times New Roman"/>
          <w:b/>
          <w:sz w:val="20"/>
          <w:szCs w:val="20"/>
        </w:rPr>
      </w:pPr>
    </w:p>
    <w:p w:rsidR="00CB47BF" w:rsidRPr="00812E86" w:rsidRDefault="00CB47BF" w:rsidP="001B318F">
      <w:pPr>
        <w:ind w:right="2733"/>
        <w:rPr>
          <w:rFonts w:ascii="Times New Roman" w:hAnsi="Times New Roman"/>
          <w:b/>
          <w:sz w:val="20"/>
          <w:szCs w:val="20"/>
        </w:rPr>
      </w:pPr>
      <w:r w:rsidRPr="00812E86">
        <w:rPr>
          <w:rFonts w:ascii="Times New Roman" w:hAnsi="Times New Roman"/>
          <w:b/>
          <w:sz w:val="20"/>
          <w:szCs w:val="20"/>
        </w:rPr>
        <w:t>Дата заказа: ______________________________________</w:t>
      </w:r>
    </w:p>
    <w:p w:rsidR="00CB47BF" w:rsidRPr="00812E86" w:rsidRDefault="00CB47BF" w:rsidP="001B318F">
      <w:pPr>
        <w:ind w:right="2733"/>
        <w:rPr>
          <w:rFonts w:ascii="Times New Roman" w:hAnsi="Times New Roman"/>
          <w:b/>
          <w:sz w:val="20"/>
          <w:szCs w:val="20"/>
        </w:rPr>
      </w:pPr>
    </w:p>
    <w:p w:rsidR="002701F8" w:rsidRPr="00812E86" w:rsidRDefault="00850775" w:rsidP="001B318F">
      <w:pPr>
        <w:ind w:right="2733"/>
        <w:rPr>
          <w:rFonts w:ascii="Times New Roman" w:hAnsi="Times New Roman"/>
          <w:b/>
          <w:sz w:val="20"/>
          <w:szCs w:val="20"/>
        </w:rPr>
      </w:pPr>
      <w:bookmarkStart w:id="0" w:name="_Hlk50649499"/>
      <w:bookmarkStart w:id="1" w:name="_Hlk50651117"/>
      <w:r w:rsidRPr="00812E86">
        <w:rPr>
          <w:rFonts w:ascii="Times New Roman" w:hAnsi="Times New Roman"/>
          <w:b/>
          <w:sz w:val="20"/>
          <w:szCs w:val="20"/>
        </w:rPr>
        <w:t>Контактная информация заказчика:</w:t>
      </w:r>
    </w:p>
    <w:p w:rsidR="00CB47BF" w:rsidRPr="00812E86" w:rsidRDefault="00812E86" w:rsidP="001B318F">
      <w:pPr>
        <w:ind w:right="2733"/>
        <w:rPr>
          <w:rFonts w:ascii="Times New Roman" w:hAnsi="Times New Roman"/>
          <w:i/>
          <w:sz w:val="20"/>
          <w:szCs w:val="20"/>
        </w:rPr>
      </w:pPr>
      <w:r w:rsidRPr="00812E86">
        <w:rPr>
          <w:rFonts w:ascii="Times New Roman" w:hAnsi="Times New Roman"/>
          <w:i/>
          <w:sz w:val="20"/>
          <w:szCs w:val="20"/>
        </w:rPr>
        <w:t>(</w:t>
      </w:r>
      <w:r w:rsidR="00CB47BF" w:rsidRPr="00812E86">
        <w:rPr>
          <w:rFonts w:ascii="Times New Roman" w:hAnsi="Times New Roman"/>
          <w:i/>
          <w:sz w:val="20"/>
          <w:szCs w:val="20"/>
        </w:rPr>
        <w:t xml:space="preserve">укажите компанию, контактное лицо, </w:t>
      </w:r>
      <w:r w:rsidRPr="00812E86">
        <w:rPr>
          <w:rFonts w:ascii="Times New Roman" w:hAnsi="Times New Roman"/>
          <w:i/>
          <w:sz w:val="20"/>
          <w:szCs w:val="20"/>
        </w:rPr>
        <w:t>телефон, адрес почты)</w:t>
      </w:r>
    </w:p>
    <w:p w:rsidR="00CB47BF" w:rsidRPr="00812E86" w:rsidRDefault="00CB47BF" w:rsidP="001B318F">
      <w:pPr>
        <w:ind w:right="2733"/>
        <w:rPr>
          <w:rFonts w:ascii="Times New Roman" w:hAnsi="Times New Roman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A5656" w:rsidRPr="00812E86" w:rsidTr="00970CCB">
        <w:trPr>
          <w:trHeight w:val="282"/>
        </w:trPr>
        <w:tc>
          <w:tcPr>
            <w:tcW w:w="10336" w:type="dxa"/>
            <w:tcBorders>
              <w:bottom w:val="single" w:sz="4" w:space="0" w:color="auto"/>
            </w:tcBorders>
            <w:shd w:val="clear" w:color="auto" w:fill="auto"/>
          </w:tcPr>
          <w:p w:rsidR="004A5656" w:rsidRPr="00812E86" w:rsidRDefault="004A5656" w:rsidP="001B318F">
            <w:pPr>
              <w:ind w:right="273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5656" w:rsidRPr="00812E86" w:rsidTr="00CB47BF">
        <w:trPr>
          <w:trHeight w:val="562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A5656" w:rsidRPr="00812E86" w:rsidRDefault="004A5656" w:rsidP="001B318F">
            <w:pPr>
              <w:ind w:right="273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B47BF" w:rsidRPr="00812E86" w:rsidRDefault="00CB47BF" w:rsidP="001B318F">
      <w:pPr>
        <w:ind w:right="2733"/>
        <w:rPr>
          <w:rFonts w:ascii="Times New Roman" w:hAnsi="Times New Roman"/>
          <w:sz w:val="20"/>
          <w:szCs w:val="20"/>
        </w:rPr>
      </w:pPr>
    </w:p>
    <w:p w:rsidR="00CB47BF" w:rsidRPr="00812E86" w:rsidRDefault="00CB47BF" w:rsidP="001B318F">
      <w:pPr>
        <w:ind w:right="2733"/>
        <w:rPr>
          <w:rFonts w:ascii="Times New Roman" w:hAnsi="Times New Roman"/>
          <w:sz w:val="20"/>
          <w:szCs w:val="20"/>
        </w:rPr>
      </w:pPr>
    </w:p>
    <w:tbl>
      <w:tblPr>
        <w:tblW w:w="9781" w:type="dxa"/>
        <w:tblInd w:w="-5" w:type="dxa"/>
        <w:tblLook w:val="04A0" w:firstRow="1" w:lastRow="0" w:firstColumn="1" w:lastColumn="0" w:noHBand="0" w:noVBand="1"/>
      </w:tblPr>
      <w:tblGrid>
        <w:gridCol w:w="4962"/>
        <w:gridCol w:w="4819"/>
      </w:tblGrid>
      <w:tr w:rsidR="00CB47BF" w:rsidRPr="00812E86" w:rsidTr="00812E86">
        <w:trPr>
          <w:trHeight w:val="5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Разрешение </w:t>
            </w:r>
            <w:proofErr w:type="spell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линиатуры</w:t>
            </w:r>
            <w:proofErr w:type="spellEnd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лин</w:t>
            </w:r>
            <w:proofErr w:type="spellEnd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./см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0EC1" w:rsidRPr="00812E86" w:rsidTr="00812E86">
        <w:trPr>
          <w:trHeight w:val="56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EC1" w:rsidRPr="00460EC1" w:rsidRDefault="00460EC1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гильза</w:t>
            </w:r>
            <w:bookmarkStart w:id="2" w:name="_GoBack"/>
            <w:bookmarkEnd w:id="2"/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EC1" w:rsidRPr="00812E86" w:rsidRDefault="00460EC1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Краскоперенос</w:t>
            </w:r>
            <w:proofErr w:type="spellEnd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/м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4DE0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Тип ячейки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анилокса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Угол наклона </w:t>
            </w:r>
            <w:proofErr w:type="spell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линиатуры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4DE0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Керамический или хромированный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Ширина гравировки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4DE0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Диаметр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анилоксового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вала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812E86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Модель </w:t>
            </w:r>
            <w:r w:rsidR="006B6C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печатного 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="00CB47BF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борудовани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12E86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2E86" w:rsidRPr="00812E86" w:rsidRDefault="00812E86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Технология печати</w:t>
            </w:r>
            <w:r w:rsidR="00C54DE0" w:rsidRPr="00C54D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</w:t>
            </w:r>
            <w:r w:rsidR="00C54D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 используемого лакокрасочного материала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2E86" w:rsidRPr="00812E86" w:rsidRDefault="00812E86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C54DE0" w:rsidRDefault="00CB47BF" w:rsidP="00812E86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Офсет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печать</w:t>
            </w:r>
            <w:r w:rsidR="00C54DE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="00C54D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вода, УФ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47BF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C54DE0" w:rsidRDefault="00CB47BF" w:rsidP="00812E86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Флексо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графская</w:t>
            </w:r>
            <w:proofErr w:type="spellEnd"/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печать</w:t>
            </w:r>
            <w:r w:rsidR="00C54DE0" w:rsidRPr="00C54D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</w:t>
            </w:r>
            <w:r w:rsidR="00C54D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вода, сольвент, УФ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47BF" w:rsidRPr="00812E86" w:rsidTr="00CB47BF">
        <w:trPr>
          <w:trHeight w:val="567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C54DE0" w:rsidRDefault="00CB47BF" w:rsidP="00812E86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Высокая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печать</w:t>
            </w:r>
            <w:r w:rsidR="00C54DE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="00C54D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УФ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812E86" w:rsidRDefault="00812E86" w:rsidP="001B318F">
      <w:pPr>
        <w:ind w:right="2733"/>
        <w:rPr>
          <w:rFonts w:ascii="Times New Roman" w:hAnsi="Times New Roman"/>
          <w:sz w:val="20"/>
          <w:szCs w:val="20"/>
        </w:rPr>
      </w:pPr>
    </w:p>
    <w:p w:rsidR="00812E86" w:rsidRDefault="00812E86" w:rsidP="001B318F">
      <w:pPr>
        <w:ind w:right="2733"/>
        <w:rPr>
          <w:rFonts w:ascii="Times New Roman" w:hAnsi="Times New Roman"/>
          <w:sz w:val="20"/>
          <w:szCs w:val="20"/>
        </w:rPr>
      </w:pPr>
    </w:p>
    <w:tbl>
      <w:tblPr>
        <w:tblStyle w:val="ab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769"/>
      </w:tblGrid>
      <w:tr w:rsidR="00812E86" w:rsidTr="00812E86">
        <w:trPr>
          <w:trHeight w:val="800"/>
        </w:trPr>
        <w:tc>
          <w:tcPr>
            <w:tcW w:w="9769" w:type="dxa"/>
            <w:shd w:val="clear" w:color="auto" w:fill="FFF2CC" w:themeFill="accent4" w:themeFillTint="33"/>
            <w:vAlign w:val="center"/>
          </w:tcPr>
          <w:p w:rsidR="00812E86" w:rsidRPr="006B6C0B" w:rsidRDefault="00812E86" w:rsidP="00812E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6C0B">
              <w:rPr>
                <w:rFonts w:ascii="Times New Roman" w:hAnsi="Times New Roman"/>
                <w:b/>
                <w:sz w:val="20"/>
                <w:szCs w:val="20"/>
              </w:rPr>
              <w:t>ВО ИЗБЕЖАНИЕ ОШИБОК, ОБЯЗАТЕЛЬНО ПРИКРЕПИТЕ К ЗАКАЗУ</w:t>
            </w:r>
          </w:p>
          <w:p w:rsidR="00812E86" w:rsidRDefault="00812E86" w:rsidP="00812E8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C0B">
              <w:rPr>
                <w:rFonts w:ascii="Times New Roman" w:hAnsi="Times New Roman"/>
                <w:b/>
                <w:sz w:val="20"/>
                <w:szCs w:val="20"/>
              </w:rPr>
              <w:t>ЧЕРТЁЖ ИЛИ ЭСКИЗ ВАЛА С УКАЗАНИЕМ ТОЧНЫХ РАЗМЕРОВ!</w:t>
            </w:r>
          </w:p>
        </w:tc>
      </w:tr>
    </w:tbl>
    <w:p w:rsidR="00812E86" w:rsidRPr="00812E86" w:rsidRDefault="00812E86" w:rsidP="001B318F">
      <w:pPr>
        <w:ind w:right="2733"/>
        <w:rPr>
          <w:rFonts w:ascii="Times New Roman" w:hAnsi="Times New Roman"/>
          <w:sz w:val="20"/>
          <w:szCs w:val="20"/>
        </w:rPr>
      </w:pPr>
    </w:p>
    <w:p w:rsidR="00D2305C" w:rsidRDefault="00D2305C" w:rsidP="001B318F">
      <w:pPr>
        <w:rPr>
          <w:rFonts w:ascii="Times New Roman" w:hAnsi="Times New Roman"/>
          <w:sz w:val="20"/>
          <w:szCs w:val="20"/>
        </w:rPr>
      </w:pPr>
      <w:bookmarkStart w:id="3" w:name="_Hlk50650924"/>
      <w:bookmarkStart w:id="4" w:name="_Hlk50651235"/>
      <w:bookmarkEnd w:id="0"/>
      <w:bookmarkEnd w:id="1"/>
    </w:p>
    <w:p w:rsidR="00812E86" w:rsidRDefault="00812E86" w:rsidP="001B318F">
      <w:pPr>
        <w:rPr>
          <w:rFonts w:ascii="Times New Roman" w:hAnsi="Times New Roman"/>
          <w:sz w:val="20"/>
          <w:szCs w:val="20"/>
        </w:rPr>
      </w:pPr>
    </w:p>
    <w:p w:rsidR="00812E86" w:rsidRPr="00812E86" w:rsidRDefault="00812E86" w:rsidP="001B318F">
      <w:pPr>
        <w:rPr>
          <w:rFonts w:ascii="Times New Roman" w:hAnsi="Times New Roman"/>
          <w:sz w:val="20"/>
          <w:szCs w:val="20"/>
        </w:rPr>
      </w:pPr>
    </w:p>
    <w:p w:rsidR="00D2305C" w:rsidRPr="00812E86" w:rsidRDefault="00D2305C" w:rsidP="00D2305C">
      <w:pPr>
        <w:rPr>
          <w:rFonts w:ascii="Times New Roman" w:hAnsi="Times New Roman"/>
          <w:b/>
          <w:sz w:val="20"/>
          <w:szCs w:val="20"/>
        </w:rPr>
      </w:pPr>
      <w:r w:rsidRPr="00812E86">
        <w:rPr>
          <w:rFonts w:ascii="Times New Roman" w:hAnsi="Times New Roman"/>
          <w:b/>
          <w:sz w:val="20"/>
          <w:szCs w:val="20"/>
        </w:rPr>
        <w:t>Заполнил _____________________</w:t>
      </w:r>
      <w:r w:rsidR="00CB47BF" w:rsidRPr="00812E86">
        <w:rPr>
          <w:rFonts w:ascii="Times New Roman" w:hAnsi="Times New Roman"/>
          <w:b/>
          <w:sz w:val="20"/>
          <w:szCs w:val="20"/>
        </w:rPr>
        <w:t>____</w:t>
      </w:r>
      <w:r w:rsidR="00812E86" w:rsidRPr="00812E86">
        <w:rPr>
          <w:rFonts w:ascii="Times New Roman" w:hAnsi="Times New Roman"/>
          <w:b/>
          <w:sz w:val="20"/>
          <w:szCs w:val="20"/>
        </w:rPr>
        <w:t>________________</w:t>
      </w:r>
    </w:p>
    <w:bookmarkEnd w:id="3"/>
    <w:bookmarkEnd w:id="4"/>
    <w:p w:rsidR="00271AE8" w:rsidRPr="00812E86" w:rsidRDefault="00271AE8" w:rsidP="001B318F">
      <w:pPr>
        <w:rPr>
          <w:rFonts w:ascii="Times New Roman" w:hAnsi="Times New Roman"/>
          <w:sz w:val="20"/>
          <w:szCs w:val="20"/>
        </w:rPr>
      </w:pPr>
    </w:p>
    <w:sectPr w:rsidR="00271AE8" w:rsidRPr="00812E86" w:rsidSect="001B318F">
      <w:headerReference w:type="default" r:id="rId8"/>
      <w:footerReference w:type="default" r:id="rId9"/>
      <w:pgSz w:w="11906" w:h="16838"/>
      <w:pgMar w:top="720" w:right="851" w:bottom="851" w:left="1276" w:header="708" w:footer="522" w:gutter="0"/>
      <w:cols w:space="67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E86" w:rsidRDefault="00812E86" w:rsidP="008035CA">
      <w:r>
        <w:separator/>
      </w:r>
    </w:p>
  </w:endnote>
  <w:endnote w:type="continuationSeparator" w:id="0">
    <w:p w:rsidR="00812E86" w:rsidRDefault="00812E86" w:rsidP="00803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9866392"/>
      <w:docPartObj>
        <w:docPartGallery w:val="Page Numbers (Bottom of Page)"/>
        <w:docPartUnique/>
      </w:docPartObj>
    </w:sdtPr>
    <w:sdtEndPr/>
    <w:sdtContent>
      <w:p w:rsidR="00812E86" w:rsidRDefault="00812E86" w:rsidP="001B318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E86" w:rsidRDefault="00812E86" w:rsidP="008035CA">
      <w:r>
        <w:separator/>
      </w:r>
    </w:p>
  </w:footnote>
  <w:footnote w:type="continuationSeparator" w:id="0">
    <w:p w:rsidR="00812E86" w:rsidRDefault="00812E86" w:rsidP="00803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E86" w:rsidRDefault="00812E86" w:rsidP="00F04FF1">
    <w:pPr>
      <w:pStyle w:val="a4"/>
    </w:pPr>
    <w:bookmarkStart w:id="5" w:name="_Hlk50651060"/>
    <w:r>
      <w:rPr>
        <w:noProof/>
      </w:rPr>
      <w:drawing>
        <wp:inline distT="0" distB="0" distL="0" distR="0">
          <wp:extent cx="6226175" cy="810895"/>
          <wp:effectExtent l="0" t="0" r="3175" b="825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617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5"/>
  <w:p w:rsidR="00812E86" w:rsidRPr="00F04FF1" w:rsidRDefault="00812E86" w:rsidP="00F04FF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lang w:val="en-US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singleLevel"/>
    <w:tmpl w:val="00000009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lang w:val="en-US"/>
      </w:rPr>
    </w:lvl>
  </w:abstractNum>
  <w:abstractNum w:abstractNumId="6" w15:restartNumberingAfterBreak="0">
    <w:nsid w:val="00000007"/>
    <w:multiLevelType w:val="singleLevel"/>
    <w:tmpl w:val="00000007"/>
    <w:name w:val="WW8Num10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0000008"/>
    <w:multiLevelType w:val="singleLevel"/>
    <w:tmpl w:val="00000008"/>
    <w:name w:val="WW8Num11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0000009"/>
    <w:multiLevelType w:val="singleLevel"/>
    <w:tmpl w:val="00000009"/>
    <w:name w:val="WW8Num12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multilevel"/>
    <w:tmpl w:val="CE063718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38B07EF"/>
    <w:multiLevelType w:val="hybridMultilevel"/>
    <w:tmpl w:val="27DA4BC6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F3110"/>
    <w:multiLevelType w:val="hybridMultilevel"/>
    <w:tmpl w:val="B97C3B62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94D1A"/>
    <w:multiLevelType w:val="hybridMultilevel"/>
    <w:tmpl w:val="2EC6CB88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526EAC"/>
    <w:multiLevelType w:val="hybridMultilevel"/>
    <w:tmpl w:val="F2E62C76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623BD"/>
    <w:multiLevelType w:val="hybridMultilevel"/>
    <w:tmpl w:val="72140B7C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134C7"/>
    <w:multiLevelType w:val="hybridMultilevel"/>
    <w:tmpl w:val="E612E76C"/>
    <w:lvl w:ilvl="0" w:tplc="00000004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041C3"/>
    <w:multiLevelType w:val="hybridMultilevel"/>
    <w:tmpl w:val="37BA6088"/>
    <w:lvl w:ilvl="0" w:tplc="00000001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529B0"/>
    <w:multiLevelType w:val="hybridMultilevel"/>
    <w:tmpl w:val="0BBCAAA0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76B5E"/>
    <w:multiLevelType w:val="hybridMultilevel"/>
    <w:tmpl w:val="10A03986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43A05"/>
    <w:multiLevelType w:val="hybridMultilevel"/>
    <w:tmpl w:val="0ADA8774"/>
    <w:lvl w:ilvl="0" w:tplc="00000006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D6786"/>
    <w:multiLevelType w:val="hybridMultilevel"/>
    <w:tmpl w:val="A78669EA"/>
    <w:lvl w:ilvl="0" w:tplc="00000001">
      <w:start w:val="1"/>
      <w:numFmt w:val="bullet"/>
      <w:lvlText w:val=""/>
      <w:lvlJc w:val="left"/>
      <w:pPr>
        <w:ind w:left="5322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A0B9F"/>
    <w:multiLevelType w:val="hybridMultilevel"/>
    <w:tmpl w:val="FCCE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C2B77"/>
    <w:multiLevelType w:val="hybridMultilevel"/>
    <w:tmpl w:val="67F4864E"/>
    <w:lvl w:ilvl="0" w:tplc="00000004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612790"/>
    <w:multiLevelType w:val="hybridMultilevel"/>
    <w:tmpl w:val="EDA8FC5A"/>
    <w:lvl w:ilvl="0" w:tplc="00000004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C6DC5"/>
    <w:multiLevelType w:val="multilevel"/>
    <w:tmpl w:val="CE063718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 w15:restartNumberingAfterBreak="0">
    <w:nsid w:val="530B0391"/>
    <w:multiLevelType w:val="hybridMultilevel"/>
    <w:tmpl w:val="E5E4E416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3C52"/>
    <w:multiLevelType w:val="hybridMultilevel"/>
    <w:tmpl w:val="AB24F9D8"/>
    <w:lvl w:ilvl="0" w:tplc="00000006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902228"/>
    <w:multiLevelType w:val="hybridMultilevel"/>
    <w:tmpl w:val="4084666A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10F34"/>
    <w:multiLevelType w:val="hybridMultilevel"/>
    <w:tmpl w:val="C53291EA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529B2"/>
    <w:multiLevelType w:val="hybridMultilevel"/>
    <w:tmpl w:val="AE8C9F4C"/>
    <w:lvl w:ilvl="0" w:tplc="71E4D44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D41D10"/>
    <w:multiLevelType w:val="hybridMultilevel"/>
    <w:tmpl w:val="5AD61AF2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F7724C"/>
    <w:multiLevelType w:val="hybridMultilevel"/>
    <w:tmpl w:val="522828A2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4D052E"/>
    <w:multiLevelType w:val="hybridMultilevel"/>
    <w:tmpl w:val="C360DD68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360337"/>
    <w:multiLevelType w:val="hybridMultilevel"/>
    <w:tmpl w:val="ECEA4D6A"/>
    <w:lvl w:ilvl="0" w:tplc="71E4D44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4"/>
  </w:num>
  <w:num w:numId="4">
    <w:abstractNumId w:val="31"/>
  </w:num>
  <w:num w:numId="5">
    <w:abstractNumId w:val="30"/>
  </w:num>
  <w:num w:numId="6">
    <w:abstractNumId w:val="15"/>
  </w:num>
  <w:num w:numId="7">
    <w:abstractNumId w:val="23"/>
  </w:num>
  <w:num w:numId="8">
    <w:abstractNumId w:val="16"/>
  </w:num>
  <w:num w:numId="9">
    <w:abstractNumId w:val="17"/>
  </w:num>
  <w:num w:numId="10">
    <w:abstractNumId w:val="18"/>
  </w:num>
  <w:num w:numId="11">
    <w:abstractNumId w:val="5"/>
  </w:num>
  <w:num w:numId="12">
    <w:abstractNumId w:val="7"/>
  </w:num>
  <w:num w:numId="13">
    <w:abstractNumId w:val="28"/>
  </w:num>
  <w:num w:numId="14">
    <w:abstractNumId w:val="2"/>
  </w:num>
  <w:num w:numId="15">
    <w:abstractNumId w:val="4"/>
  </w:num>
  <w:num w:numId="16">
    <w:abstractNumId w:val="6"/>
  </w:num>
  <w:num w:numId="17">
    <w:abstractNumId w:val="0"/>
  </w:num>
  <w:num w:numId="18">
    <w:abstractNumId w:val="8"/>
  </w:num>
  <w:num w:numId="19">
    <w:abstractNumId w:val="1"/>
  </w:num>
  <w:num w:numId="20">
    <w:abstractNumId w:val="20"/>
  </w:num>
  <w:num w:numId="21">
    <w:abstractNumId w:val="27"/>
  </w:num>
  <w:num w:numId="22">
    <w:abstractNumId w:val="25"/>
  </w:num>
  <w:num w:numId="23">
    <w:abstractNumId w:val="11"/>
  </w:num>
  <w:num w:numId="24">
    <w:abstractNumId w:val="12"/>
  </w:num>
  <w:num w:numId="25">
    <w:abstractNumId w:val="10"/>
  </w:num>
  <w:num w:numId="26">
    <w:abstractNumId w:val="14"/>
  </w:num>
  <w:num w:numId="27">
    <w:abstractNumId w:val="29"/>
  </w:num>
  <w:num w:numId="28">
    <w:abstractNumId w:val="21"/>
  </w:num>
  <w:num w:numId="29">
    <w:abstractNumId w:val="22"/>
  </w:num>
  <w:num w:numId="30">
    <w:abstractNumId w:val="13"/>
  </w:num>
  <w:num w:numId="31">
    <w:abstractNumId w:val="19"/>
  </w:num>
  <w:num w:numId="32">
    <w:abstractNumId w:val="26"/>
  </w:num>
  <w:num w:numId="33">
    <w:abstractNumId w:val="32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6EB"/>
    <w:rsid w:val="000217EA"/>
    <w:rsid w:val="0003732C"/>
    <w:rsid w:val="000A317A"/>
    <w:rsid w:val="000F2287"/>
    <w:rsid w:val="001269D6"/>
    <w:rsid w:val="00157D45"/>
    <w:rsid w:val="00170AC0"/>
    <w:rsid w:val="00187178"/>
    <w:rsid w:val="00187289"/>
    <w:rsid w:val="001B318F"/>
    <w:rsid w:val="001B4799"/>
    <w:rsid w:val="001D12B0"/>
    <w:rsid w:val="001D1CB4"/>
    <w:rsid w:val="001D29AF"/>
    <w:rsid w:val="001E60FB"/>
    <w:rsid w:val="0020154D"/>
    <w:rsid w:val="002176CF"/>
    <w:rsid w:val="00234F59"/>
    <w:rsid w:val="0024300B"/>
    <w:rsid w:val="002701F8"/>
    <w:rsid w:val="00271AE8"/>
    <w:rsid w:val="00276DE5"/>
    <w:rsid w:val="00280036"/>
    <w:rsid w:val="00292AF9"/>
    <w:rsid w:val="002A0C3B"/>
    <w:rsid w:val="002A114E"/>
    <w:rsid w:val="00316995"/>
    <w:rsid w:val="00341D29"/>
    <w:rsid w:val="003570C4"/>
    <w:rsid w:val="003902F8"/>
    <w:rsid w:val="0039176D"/>
    <w:rsid w:val="003F3224"/>
    <w:rsid w:val="004124F5"/>
    <w:rsid w:val="00416F0E"/>
    <w:rsid w:val="004279B4"/>
    <w:rsid w:val="004310EC"/>
    <w:rsid w:val="00432B86"/>
    <w:rsid w:val="00460EC1"/>
    <w:rsid w:val="0046197B"/>
    <w:rsid w:val="00494BBC"/>
    <w:rsid w:val="004A5656"/>
    <w:rsid w:val="004C044E"/>
    <w:rsid w:val="00530891"/>
    <w:rsid w:val="00536EFE"/>
    <w:rsid w:val="00574FB0"/>
    <w:rsid w:val="0058714F"/>
    <w:rsid w:val="005B63AB"/>
    <w:rsid w:val="005F399D"/>
    <w:rsid w:val="006117CB"/>
    <w:rsid w:val="00613D26"/>
    <w:rsid w:val="00617C8A"/>
    <w:rsid w:val="0062727E"/>
    <w:rsid w:val="0063156D"/>
    <w:rsid w:val="00642352"/>
    <w:rsid w:val="00642B88"/>
    <w:rsid w:val="006A417C"/>
    <w:rsid w:val="006B6C0B"/>
    <w:rsid w:val="007328A9"/>
    <w:rsid w:val="00747CFC"/>
    <w:rsid w:val="00765920"/>
    <w:rsid w:val="00765FC3"/>
    <w:rsid w:val="00773554"/>
    <w:rsid w:val="007A39ED"/>
    <w:rsid w:val="007A639F"/>
    <w:rsid w:val="007C00BB"/>
    <w:rsid w:val="007C5835"/>
    <w:rsid w:val="007D2521"/>
    <w:rsid w:val="008035CA"/>
    <w:rsid w:val="00812E86"/>
    <w:rsid w:val="0083458E"/>
    <w:rsid w:val="00834FA4"/>
    <w:rsid w:val="00850775"/>
    <w:rsid w:val="00874BED"/>
    <w:rsid w:val="008A19A8"/>
    <w:rsid w:val="008A5A4A"/>
    <w:rsid w:val="008A6D58"/>
    <w:rsid w:val="008C5EAE"/>
    <w:rsid w:val="008E38A2"/>
    <w:rsid w:val="008F309A"/>
    <w:rsid w:val="008F43CC"/>
    <w:rsid w:val="00912FE0"/>
    <w:rsid w:val="00930F3B"/>
    <w:rsid w:val="00940780"/>
    <w:rsid w:val="0094246E"/>
    <w:rsid w:val="00945F0F"/>
    <w:rsid w:val="009466EB"/>
    <w:rsid w:val="00947149"/>
    <w:rsid w:val="00970440"/>
    <w:rsid w:val="00970CCB"/>
    <w:rsid w:val="00986437"/>
    <w:rsid w:val="009906D9"/>
    <w:rsid w:val="009D0419"/>
    <w:rsid w:val="009D0699"/>
    <w:rsid w:val="009D5194"/>
    <w:rsid w:val="00A014FB"/>
    <w:rsid w:val="00A03A0E"/>
    <w:rsid w:val="00A06DE0"/>
    <w:rsid w:val="00A235DC"/>
    <w:rsid w:val="00A246F5"/>
    <w:rsid w:val="00A70888"/>
    <w:rsid w:val="00A734CA"/>
    <w:rsid w:val="00A76232"/>
    <w:rsid w:val="00A83FB0"/>
    <w:rsid w:val="00A840A8"/>
    <w:rsid w:val="00A900E8"/>
    <w:rsid w:val="00AC0269"/>
    <w:rsid w:val="00AC4DA0"/>
    <w:rsid w:val="00AD6407"/>
    <w:rsid w:val="00B02999"/>
    <w:rsid w:val="00B05707"/>
    <w:rsid w:val="00B10028"/>
    <w:rsid w:val="00B16F8B"/>
    <w:rsid w:val="00B22C0B"/>
    <w:rsid w:val="00B94944"/>
    <w:rsid w:val="00BD4B31"/>
    <w:rsid w:val="00BF1899"/>
    <w:rsid w:val="00C008D4"/>
    <w:rsid w:val="00C04A70"/>
    <w:rsid w:val="00C22E4B"/>
    <w:rsid w:val="00C25CC0"/>
    <w:rsid w:val="00C33C6A"/>
    <w:rsid w:val="00C54DE0"/>
    <w:rsid w:val="00C60290"/>
    <w:rsid w:val="00C71145"/>
    <w:rsid w:val="00CB47BF"/>
    <w:rsid w:val="00D01FBE"/>
    <w:rsid w:val="00D044EF"/>
    <w:rsid w:val="00D2305C"/>
    <w:rsid w:val="00D64CBC"/>
    <w:rsid w:val="00D65BEC"/>
    <w:rsid w:val="00DD7ED2"/>
    <w:rsid w:val="00DE36F4"/>
    <w:rsid w:val="00E04C8A"/>
    <w:rsid w:val="00E51078"/>
    <w:rsid w:val="00E51548"/>
    <w:rsid w:val="00E66272"/>
    <w:rsid w:val="00ED31F8"/>
    <w:rsid w:val="00ED4CF0"/>
    <w:rsid w:val="00EE6766"/>
    <w:rsid w:val="00EF3811"/>
    <w:rsid w:val="00F0345E"/>
    <w:rsid w:val="00F04FF1"/>
    <w:rsid w:val="00F36530"/>
    <w:rsid w:val="00F87CEC"/>
    <w:rsid w:val="00FB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62C7720F"/>
  <w15:chartTrackingRefBased/>
  <w15:docId w15:val="{225FB73E-EE04-4C6B-80F6-86DF32A18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14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14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4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4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4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4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4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4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4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4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4F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035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35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unhideWhenUsed/>
    <w:rsid w:val="008035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35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AD640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D6407"/>
    <w:rPr>
      <w:rFonts w:ascii="Segoe UI" w:eastAsia="Times New Roman" w:hAnsi="Segoe UI" w:cs="Segoe UI"/>
      <w:sz w:val="18"/>
      <w:szCs w:val="18"/>
      <w:lang w:eastAsia="ar-SA"/>
    </w:rPr>
  </w:style>
  <w:style w:type="character" w:styleId="aa">
    <w:name w:val="Hyperlink"/>
    <w:uiPriority w:val="99"/>
    <w:semiHidden/>
    <w:unhideWhenUsed/>
    <w:rsid w:val="00613D26"/>
    <w:rPr>
      <w:color w:val="0563C1"/>
      <w:u w:val="single"/>
    </w:rPr>
  </w:style>
  <w:style w:type="table" w:styleId="ab">
    <w:name w:val="Table Grid"/>
    <w:basedOn w:val="a1"/>
    <w:uiPriority w:val="39"/>
    <w:rsid w:val="00A2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014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014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014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014F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014F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014F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014F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014F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014FB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A014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d">
    <w:name w:val="Заголовок Знак"/>
    <w:basedOn w:val="a0"/>
    <w:link w:val="ac"/>
    <w:uiPriority w:val="10"/>
    <w:rsid w:val="00A014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A014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Подзаголовок Знак"/>
    <w:basedOn w:val="a0"/>
    <w:link w:val="ae"/>
    <w:uiPriority w:val="11"/>
    <w:rsid w:val="00A014FB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A014FB"/>
    <w:rPr>
      <w:b/>
      <w:bCs/>
    </w:rPr>
  </w:style>
  <w:style w:type="character" w:styleId="af1">
    <w:name w:val="Emphasis"/>
    <w:basedOn w:val="a0"/>
    <w:uiPriority w:val="20"/>
    <w:qFormat/>
    <w:rsid w:val="00A014FB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qFormat/>
    <w:rsid w:val="00A014FB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A014FB"/>
    <w:rPr>
      <w:i/>
    </w:rPr>
  </w:style>
  <w:style w:type="character" w:customStyle="1" w:styleId="22">
    <w:name w:val="Цитата 2 Знак"/>
    <w:basedOn w:val="a0"/>
    <w:link w:val="21"/>
    <w:uiPriority w:val="29"/>
    <w:rsid w:val="00A014FB"/>
    <w:rPr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A014FB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sid w:val="00A014FB"/>
    <w:rPr>
      <w:b/>
      <w:i/>
      <w:sz w:val="24"/>
    </w:rPr>
  </w:style>
  <w:style w:type="character" w:styleId="af5">
    <w:name w:val="Subtle Emphasis"/>
    <w:uiPriority w:val="19"/>
    <w:qFormat/>
    <w:rsid w:val="00A014FB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A014FB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A014FB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A014FB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A014FB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A014FB"/>
    <w:pPr>
      <w:outlineLvl w:val="9"/>
    </w:pPr>
  </w:style>
  <w:style w:type="character" w:styleId="afb">
    <w:name w:val="annotation reference"/>
    <w:basedOn w:val="a0"/>
    <w:uiPriority w:val="99"/>
    <w:semiHidden/>
    <w:unhideWhenUsed/>
    <w:rsid w:val="00574FB0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574FB0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574FB0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574FB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74F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9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5ED6A-10A2-4177-AB8A-AE7015F1A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Makarov</dc:creator>
  <cp:keywords/>
  <dc:description/>
  <cp:lastModifiedBy>Dmitriy Tokmancev</cp:lastModifiedBy>
  <cp:revision>4</cp:revision>
  <cp:lastPrinted>2018-10-16T11:59:00Z</cp:lastPrinted>
  <dcterms:created xsi:type="dcterms:W3CDTF">2022-03-28T14:50:00Z</dcterms:created>
  <dcterms:modified xsi:type="dcterms:W3CDTF">2022-03-29T07:30:00Z</dcterms:modified>
</cp:coreProperties>
</file>